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8AD" w:rsidRDefault="003928AD">
      <w:pPr>
        <w:pStyle w:val="Header"/>
        <w:spacing w:line="360" w:lineRule="auto"/>
        <w:rPr>
          <w:sz w:val="10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3928AD" w:rsidRPr="00952FD4" w:rsidRDefault="003928AD" w:rsidP="00952FD4">
      <w:pPr>
        <w:pStyle w:val="BodyText"/>
      </w:pPr>
    </w:p>
    <w:p w:rsidR="003928AD" w:rsidRPr="00952FD4" w:rsidRDefault="003928AD" w:rsidP="00952FD4">
      <w:pPr>
        <w:pStyle w:val="a"/>
        <w:jc w:val="center"/>
        <w:rPr>
          <w:rFonts w:ascii="Arial" w:hAnsi="Arial" w:cs="Arial"/>
          <w:szCs w:val="24"/>
        </w:rPr>
      </w:pPr>
      <w:r w:rsidRPr="00952FD4">
        <w:rPr>
          <w:rFonts w:ascii="Arial" w:hAnsi="Arial" w:cs="Arial"/>
          <w:szCs w:val="24"/>
        </w:rPr>
        <w:t>Администрация сельского поселения Верхнетроицкий сельсовет</w:t>
      </w:r>
    </w:p>
    <w:p w:rsidR="003928AD" w:rsidRPr="00952FD4" w:rsidRDefault="003928AD" w:rsidP="00952FD4">
      <w:pPr>
        <w:pStyle w:val="Heading2"/>
        <w:spacing w:before="0" w:after="0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952FD4">
        <w:rPr>
          <w:rFonts w:ascii="Arial" w:hAnsi="Arial" w:cs="Arial"/>
          <w:b w:val="0"/>
          <w:i w:val="0"/>
          <w:sz w:val="24"/>
          <w:szCs w:val="24"/>
        </w:rPr>
        <w:t>муниципального района Туймазинский район Республики Башкортостан</w:t>
      </w:r>
    </w:p>
    <w:p w:rsidR="003928AD" w:rsidRPr="00772BA8" w:rsidRDefault="003928AD" w:rsidP="00952FD4">
      <w:pPr>
        <w:jc w:val="center"/>
        <w:rPr>
          <w:rFonts w:ascii="Arial" w:hAnsi="Arial" w:cs="Arial"/>
        </w:rPr>
      </w:pPr>
    </w:p>
    <w:p w:rsidR="003928AD" w:rsidRPr="00A248C1" w:rsidRDefault="003928AD" w:rsidP="00952FD4">
      <w:pPr>
        <w:rPr>
          <w:rFonts w:ascii="Arial" w:hAnsi="Arial" w:cs="Arial"/>
          <w:sz w:val="24"/>
        </w:rPr>
      </w:pPr>
    </w:p>
    <w:p w:rsidR="003928AD" w:rsidRPr="009A1028" w:rsidRDefault="003928AD" w:rsidP="00952FD4">
      <w:pPr>
        <w:jc w:val="center"/>
        <w:rPr>
          <w:rFonts w:ascii="Arial" w:hAnsi="Arial" w:cs="Arial"/>
          <w:sz w:val="24"/>
        </w:rPr>
      </w:pPr>
      <w:r w:rsidRPr="009A1028">
        <w:rPr>
          <w:rFonts w:ascii="Arial" w:hAnsi="Arial" w:cs="Arial"/>
          <w:sz w:val="24"/>
        </w:rPr>
        <w:t>ПОСТАНОВЛЕНИЕ</w:t>
      </w:r>
    </w:p>
    <w:p w:rsidR="003928AD" w:rsidRDefault="003928AD" w:rsidP="00952FD4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17</w:t>
      </w:r>
      <w:r w:rsidRPr="009A1028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марта</w:t>
      </w:r>
      <w:r w:rsidRPr="009A1028">
        <w:rPr>
          <w:rFonts w:ascii="Arial" w:hAnsi="Arial" w:cs="Arial"/>
          <w:sz w:val="24"/>
        </w:rPr>
        <w:t xml:space="preserve"> 2022 года №</w:t>
      </w:r>
      <w:r>
        <w:rPr>
          <w:rFonts w:ascii="Arial" w:hAnsi="Arial" w:cs="Arial"/>
          <w:sz w:val="24"/>
        </w:rPr>
        <w:t>13</w:t>
      </w:r>
    </w:p>
    <w:p w:rsidR="003928AD" w:rsidRPr="00952FD4" w:rsidRDefault="003928AD" w:rsidP="00952FD4">
      <w:pPr>
        <w:pStyle w:val="Header"/>
        <w:jc w:val="center"/>
        <w:rPr>
          <w:rFonts w:ascii="Arial" w:hAnsi="Arial" w:cs="Arial"/>
          <w:b/>
          <w:sz w:val="24"/>
          <w:lang w:val="be-BY"/>
        </w:rPr>
      </w:pPr>
    </w:p>
    <w:p w:rsidR="003928AD" w:rsidRPr="00952FD4" w:rsidRDefault="003928AD" w:rsidP="00952FD4">
      <w:pPr>
        <w:pStyle w:val="Header"/>
        <w:tabs>
          <w:tab w:val="clear" w:pos="4677"/>
          <w:tab w:val="clear" w:pos="9355"/>
          <w:tab w:val="left" w:pos="1284"/>
          <w:tab w:val="center" w:pos="5040"/>
        </w:tabs>
        <w:jc w:val="center"/>
        <w:rPr>
          <w:rFonts w:ascii="Arial" w:hAnsi="Arial" w:cs="Arial"/>
          <w:sz w:val="24"/>
        </w:rPr>
      </w:pPr>
      <w:r w:rsidRPr="00952FD4">
        <w:rPr>
          <w:rFonts w:ascii="Arial" w:hAnsi="Arial" w:cs="Arial"/>
          <w:sz w:val="24"/>
        </w:rPr>
        <w:t>О признании утратившим силу постановления главы сельского поселения Верхнетроицкий</w:t>
      </w:r>
      <w:r w:rsidRPr="00952FD4">
        <w:rPr>
          <w:rStyle w:val="Strong"/>
          <w:rFonts w:ascii="Arial" w:hAnsi="Arial" w:cs="Arial"/>
          <w:b w:val="0"/>
          <w:sz w:val="24"/>
        </w:rPr>
        <w:t xml:space="preserve"> сельсовет муниципального района Туймазинский район Республики Башкортостан от</w:t>
      </w:r>
      <w:r w:rsidRPr="00952FD4">
        <w:rPr>
          <w:rFonts w:ascii="Arial" w:hAnsi="Arial" w:cs="Arial"/>
          <w:sz w:val="24"/>
        </w:rPr>
        <w:t xml:space="preserve"> 20.03.2019 г. №14 «Об утверждении Положения о муниципальном лесном контроле на территории сельского поселения Верхнетроицкий сельсовет муниципального  района Туймазинский район Республики Башкортостан»</w:t>
      </w:r>
    </w:p>
    <w:p w:rsidR="003928AD" w:rsidRPr="00952FD4" w:rsidRDefault="003928AD" w:rsidP="00952FD4">
      <w:pPr>
        <w:pStyle w:val="ConsTitle"/>
        <w:widowControl/>
        <w:suppressAutoHyphens/>
        <w:ind w:firstLine="700"/>
        <w:jc w:val="both"/>
        <w:rPr>
          <w:sz w:val="24"/>
          <w:szCs w:val="24"/>
        </w:rPr>
      </w:pPr>
    </w:p>
    <w:p w:rsidR="003928AD" w:rsidRPr="00952FD4" w:rsidRDefault="003928AD" w:rsidP="00952FD4">
      <w:pPr>
        <w:pStyle w:val="Heading1"/>
        <w:ind w:firstLine="700"/>
        <w:jc w:val="both"/>
        <w:rPr>
          <w:rFonts w:ascii="Arial" w:hAnsi="Arial" w:cs="Arial"/>
          <w:b w:val="0"/>
          <w:w w:val="94"/>
          <w:sz w:val="24"/>
        </w:rPr>
      </w:pPr>
      <w:r w:rsidRPr="00952FD4">
        <w:rPr>
          <w:rFonts w:ascii="Arial" w:hAnsi="Arial" w:cs="Arial"/>
          <w:b w:val="0"/>
          <w:sz w:val="24"/>
        </w:rPr>
        <w:t xml:space="preserve">На основании экспертного заключения Государственного комитета Республики Башкортостан по делам юстиции  от 10.03.2022г. № НГР </w:t>
      </w:r>
      <w:r w:rsidRPr="00952FD4">
        <w:rPr>
          <w:rFonts w:ascii="Arial" w:hAnsi="Arial" w:cs="Arial"/>
          <w:b w:val="0"/>
          <w:sz w:val="24"/>
          <w:lang w:val="en-US"/>
        </w:rPr>
        <w:t>RU</w:t>
      </w:r>
      <w:r w:rsidRPr="00952FD4">
        <w:rPr>
          <w:rFonts w:ascii="Arial" w:hAnsi="Arial" w:cs="Arial"/>
          <w:b w:val="0"/>
          <w:sz w:val="24"/>
        </w:rPr>
        <w:t xml:space="preserve"> 03027505201</w:t>
      </w:r>
      <w:r w:rsidRPr="00952FD4">
        <w:rPr>
          <w:rFonts w:ascii="Arial" w:hAnsi="Arial" w:cs="Arial"/>
          <w:b w:val="0"/>
          <w:sz w:val="24"/>
          <w:lang w:val="ru-RU"/>
        </w:rPr>
        <w:t>9</w:t>
      </w:r>
      <w:r w:rsidRPr="00952FD4">
        <w:rPr>
          <w:rFonts w:ascii="Arial" w:hAnsi="Arial" w:cs="Arial"/>
          <w:b w:val="0"/>
          <w:sz w:val="24"/>
        </w:rPr>
        <w:t>000</w:t>
      </w:r>
      <w:r w:rsidRPr="00952FD4">
        <w:rPr>
          <w:rFonts w:ascii="Arial" w:hAnsi="Arial" w:cs="Arial"/>
          <w:b w:val="0"/>
          <w:sz w:val="24"/>
          <w:lang w:val="ru-RU"/>
        </w:rPr>
        <w:t>07</w:t>
      </w:r>
    </w:p>
    <w:p w:rsidR="003928AD" w:rsidRPr="00952FD4" w:rsidRDefault="003928AD" w:rsidP="00952FD4">
      <w:pPr>
        <w:rPr>
          <w:rFonts w:ascii="Arial" w:hAnsi="Arial" w:cs="Arial"/>
          <w:w w:val="94"/>
          <w:sz w:val="24"/>
        </w:rPr>
      </w:pPr>
      <w:r w:rsidRPr="00952FD4">
        <w:rPr>
          <w:rFonts w:ascii="Arial" w:hAnsi="Arial" w:cs="Arial"/>
          <w:w w:val="94"/>
          <w:sz w:val="24"/>
        </w:rPr>
        <w:t>ПОСТАНОВЛЯЮ:</w:t>
      </w:r>
    </w:p>
    <w:p w:rsidR="003928AD" w:rsidRPr="00952FD4" w:rsidRDefault="003928AD" w:rsidP="00003F1F">
      <w:pPr>
        <w:ind w:firstLine="720"/>
        <w:jc w:val="both"/>
        <w:rPr>
          <w:rFonts w:ascii="Arial" w:hAnsi="Arial" w:cs="Arial"/>
          <w:sz w:val="24"/>
        </w:rPr>
      </w:pPr>
    </w:p>
    <w:p w:rsidR="003928AD" w:rsidRPr="00952FD4" w:rsidRDefault="003928AD" w:rsidP="00967A75">
      <w:pPr>
        <w:pStyle w:val="ConsTitle"/>
        <w:widowControl/>
        <w:suppressAutoHyphens/>
        <w:ind w:firstLine="700"/>
        <w:jc w:val="both"/>
        <w:rPr>
          <w:b w:val="0"/>
          <w:sz w:val="24"/>
          <w:szCs w:val="24"/>
        </w:rPr>
      </w:pPr>
      <w:r w:rsidRPr="00952FD4">
        <w:rPr>
          <w:b w:val="0"/>
          <w:sz w:val="24"/>
          <w:szCs w:val="24"/>
        </w:rPr>
        <w:t>1. Признать утратившим силу постановление главы сельского поселения Верхнетроицкий</w:t>
      </w:r>
      <w:r w:rsidRPr="00952FD4">
        <w:rPr>
          <w:rStyle w:val="Strong"/>
          <w:rFonts w:cs="Arial"/>
          <w:sz w:val="24"/>
          <w:szCs w:val="24"/>
        </w:rPr>
        <w:t xml:space="preserve"> сельсовет муниципального района Туймазинский район Республики Башкортостан от</w:t>
      </w:r>
      <w:r w:rsidRPr="00952FD4">
        <w:rPr>
          <w:b w:val="0"/>
          <w:sz w:val="24"/>
          <w:szCs w:val="24"/>
        </w:rPr>
        <w:t xml:space="preserve"> 20.03.2019г. №14 «Об утверждении Положения о муниципальном лесном контроле на территории сельского поселения Верхнетроицкий сельсовет муниципального района Туймазинский район Республики Башкортостан».</w:t>
      </w:r>
    </w:p>
    <w:p w:rsidR="003928AD" w:rsidRPr="00952FD4" w:rsidRDefault="003928AD" w:rsidP="00967A75">
      <w:pPr>
        <w:tabs>
          <w:tab w:val="left" w:pos="980"/>
        </w:tabs>
        <w:ind w:firstLine="700"/>
        <w:jc w:val="both"/>
        <w:rPr>
          <w:rFonts w:ascii="Arial" w:hAnsi="Arial" w:cs="Arial"/>
          <w:sz w:val="24"/>
        </w:rPr>
      </w:pPr>
      <w:r w:rsidRPr="00952FD4">
        <w:rPr>
          <w:rFonts w:ascii="Arial" w:hAnsi="Arial" w:cs="Arial"/>
          <w:sz w:val="24"/>
        </w:rPr>
        <w:t>2. Настоящее решение подлежит обнародованию в здании Администрации и размещению на официальном сайте сельского поселения Верхнетроицкий сельсовет муниципального района Туймазинский район Республики Башкортостан.</w:t>
      </w:r>
    </w:p>
    <w:p w:rsidR="003928AD" w:rsidRPr="00952FD4" w:rsidRDefault="003928AD" w:rsidP="00C33A4A">
      <w:pPr>
        <w:pStyle w:val="ListParagraph"/>
        <w:tabs>
          <w:tab w:val="left" w:pos="980"/>
        </w:tabs>
        <w:ind w:left="0" w:firstLine="720"/>
        <w:rPr>
          <w:rFonts w:ascii="Arial" w:hAnsi="Arial" w:cs="Arial"/>
        </w:rPr>
      </w:pPr>
      <w:r w:rsidRPr="00952FD4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3928AD" w:rsidRDefault="003928AD" w:rsidP="00003F1F">
      <w:pPr>
        <w:ind w:left="4140"/>
        <w:jc w:val="both"/>
        <w:rPr>
          <w:w w:val="94"/>
          <w:sz w:val="16"/>
          <w:szCs w:val="16"/>
        </w:rPr>
      </w:pPr>
    </w:p>
    <w:p w:rsidR="003928AD" w:rsidRDefault="003928AD" w:rsidP="00003F1F">
      <w:pPr>
        <w:ind w:left="4140"/>
        <w:jc w:val="both"/>
        <w:rPr>
          <w:w w:val="94"/>
          <w:sz w:val="16"/>
          <w:szCs w:val="16"/>
        </w:rPr>
      </w:pPr>
    </w:p>
    <w:p w:rsidR="003928AD" w:rsidRDefault="003928AD" w:rsidP="00003F1F">
      <w:pPr>
        <w:ind w:left="4140"/>
        <w:jc w:val="both"/>
        <w:rPr>
          <w:w w:val="94"/>
          <w:sz w:val="16"/>
          <w:szCs w:val="16"/>
        </w:rPr>
      </w:pP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Глава </w:t>
      </w: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>сельского поселения</w:t>
      </w: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Верхнетроицкий сельсовет </w:t>
      </w: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 xml:space="preserve">Туймазинский район                                                        </w:t>
      </w:r>
    </w:p>
    <w:p w:rsidR="003928AD" w:rsidRPr="00952FD4" w:rsidRDefault="003928AD" w:rsidP="00952FD4">
      <w:pPr>
        <w:pStyle w:val="BodyTextIndent3"/>
        <w:spacing w:after="0"/>
        <w:ind w:left="0"/>
        <w:jc w:val="right"/>
        <w:rPr>
          <w:rFonts w:ascii="Arial" w:hAnsi="Arial" w:cs="Arial"/>
          <w:sz w:val="24"/>
          <w:szCs w:val="24"/>
        </w:rPr>
      </w:pPr>
      <w:r w:rsidRPr="00952FD4">
        <w:rPr>
          <w:rFonts w:ascii="Arial" w:hAnsi="Arial" w:cs="Arial"/>
          <w:sz w:val="24"/>
          <w:szCs w:val="24"/>
        </w:rPr>
        <w:t>Ф.К.Гуссамов</w:t>
      </w:r>
    </w:p>
    <w:p w:rsidR="003928AD" w:rsidRPr="00952FD4" w:rsidRDefault="003928AD" w:rsidP="00952FD4">
      <w:pPr>
        <w:pStyle w:val="a"/>
        <w:ind w:left="720"/>
        <w:jc w:val="right"/>
        <w:rPr>
          <w:rFonts w:ascii="Arial" w:hAnsi="Arial" w:cs="Arial"/>
          <w:szCs w:val="24"/>
        </w:rPr>
      </w:pPr>
    </w:p>
    <w:p w:rsidR="003928AD" w:rsidRDefault="003928AD" w:rsidP="00003F1F">
      <w:pPr>
        <w:pStyle w:val="a"/>
        <w:ind w:left="720"/>
        <w:rPr>
          <w:sz w:val="28"/>
          <w:szCs w:val="28"/>
        </w:rPr>
      </w:pPr>
    </w:p>
    <w:p w:rsidR="003928AD" w:rsidRDefault="003928AD" w:rsidP="00003F1F">
      <w:pPr>
        <w:pStyle w:val="a"/>
        <w:ind w:left="720"/>
        <w:rPr>
          <w:sz w:val="28"/>
          <w:szCs w:val="28"/>
        </w:rPr>
      </w:pPr>
    </w:p>
    <w:p w:rsidR="003928AD" w:rsidRDefault="003928AD" w:rsidP="00003F1F">
      <w:pPr>
        <w:pStyle w:val="a"/>
        <w:ind w:left="720"/>
        <w:rPr>
          <w:sz w:val="28"/>
          <w:szCs w:val="28"/>
        </w:rPr>
      </w:pPr>
    </w:p>
    <w:p w:rsidR="003928AD" w:rsidRPr="00003F1F" w:rsidRDefault="003928AD" w:rsidP="00003F1F">
      <w:pPr>
        <w:pStyle w:val="a"/>
        <w:ind w:firstLine="700"/>
        <w:jc w:val="center"/>
        <w:rPr>
          <w:b/>
          <w:sz w:val="28"/>
          <w:szCs w:val="28"/>
        </w:rPr>
      </w:pPr>
    </w:p>
    <w:p w:rsidR="003928AD" w:rsidRDefault="003928AD" w:rsidP="00003F1F">
      <w:pPr>
        <w:pStyle w:val="a"/>
        <w:ind w:left="720"/>
        <w:rPr>
          <w:sz w:val="28"/>
          <w:szCs w:val="28"/>
        </w:rPr>
      </w:pPr>
    </w:p>
    <w:sectPr w:rsidR="003928AD" w:rsidSect="00581492">
      <w:footerReference w:type="even" r:id="rId7"/>
      <w:footerReference w:type="default" r:id="rId8"/>
      <w:pgSz w:w="11906" w:h="16838"/>
      <w:pgMar w:top="360" w:right="566" w:bottom="540" w:left="1260" w:header="709" w:footer="52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8AD" w:rsidRDefault="003928AD">
      <w:r>
        <w:separator/>
      </w:r>
    </w:p>
  </w:endnote>
  <w:endnote w:type="continuationSeparator" w:id="0">
    <w:p w:rsidR="003928AD" w:rsidRDefault="00392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ash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AD" w:rsidRDefault="003928AD" w:rsidP="00D93C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28AD" w:rsidRDefault="003928AD" w:rsidP="00D22C6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8AD" w:rsidRDefault="003928AD" w:rsidP="00D93CE3">
    <w:pPr>
      <w:pStyle w:val="Footer"/>
      <w:framePr w:wrap="around" w:vAnchor="text" w:hAnchor="margin" w:xAlign="right" w:y="1"/>
      <w:rPr>
        <w:rStyle w:val="PageNumber"/>
      </w:rPr>
    </w:pPr>
  </w:p>
  <w:p w:rsidR="003928AD" w:rsidRDefault="003928AD" w:rsidP="00D22C6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8AD" w:rsidRDefault="003928AD">
      <w:r>
        <w:separator/>
      </w:r>
    </w:p>
  </w:footnote>
  <w:footnote w:type="continuationSeparator" w:id="0">
    <w:p w:rsidR="003928AD" w:rsidRDefault="003928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5"/>
    <w:multiLevelType w:val="multilevel"/>
    <w:tmpl w:val="00000005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7"/>
    <w:multiLevelType w:val="multilevel"/>
    <w:tmpl w:val="00000007"/>
    <w:name w:val="WW8Num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A"/>
    <w:multiLevelType w:val="multilevel"/>
    <w:tmpl w:val="0000000A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>
    <w:nsid w:val="02A92A5F"/>
    <w:multiLevelType w:val="hybridMultilevel"/>
    <w:tmpl w:val="00E83E76"/>
    <w:lvl w:ilvl="0" w:tplc="C4B4BB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B987CCD"/>
    <w:multiLevelType w:val="multilevel"/>
    <w:tmpl w:val="1FC654BE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1552195E"/>
    <w:multiLevelType w:val="hybridMultilevel"/>
    <w:tmpl w:val="9BBAC80E"/>
    <w:lvl w:ilvl="0" w:tplc="FF0AA92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5A6F95"/>
    <w:multiLevelType w:val="hybridMultilevel"/>
    <w:tmpl w:val="36FCEF8A"/>
    <w:lvl w:ilvl="0" w:tplc="46D6EA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3C8FB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7AE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880A5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17410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7F0AF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160A7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220EB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63C9B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>
    <w:nsid w:val="1E862DD0"/>
    <w:multiLevelType w:val="hybridMultilevel"/>
    <w:tmpl w:val="65CA7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3CF0513"/>
    <w:multiLevelType w:val="hybridMultilevel"/>
    <w:tmpl w:val="9EC0BD98"/>
    <w:lvl w:ilvl="0" w:tplc="F1EA5E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BF043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19C8C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65873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6A266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B141B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D844B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DEAE8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66C8F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>
    <w:nsid w:val="47234DDE"/>
    <w:multiLevelType w:val="multilevel"/>
    <w:tmpl w:val="011C0A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13">
    <w:nsid w:val="4A0736B4"/>
    <w:multiLevelType w:val="multilevel"/>
    <w:tmpl w:val="CA54A482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FF2466C"/>
    <w:multiLevelType w:val="multilevel"/>
    <w:tmpl w:val="E208D0C8"/>
    <w:lvl w:ilvl="0">
      <w:start w:val="9"/>
      <w:numFmt w:val="decimal"/>
      <w:lvlText w:val="%1."/>
      <w:lvlJc w:val="left"/>
      <w:pPr>
        <w:ind w:left="1950" w:hanging="390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15">
    <w:nsid w:val="54E52E2D"/>
    <w:multiLevelType w:val="hybridMultilevel"/>
    <w:tmpl w:val="450C698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23730B5"/>
    <w:multiLevelType w:val="hybridMultilevel"/>
    <w:tmpl w:val="3DD0CE96"/>
    <w:lvl w:ilvl="0" w:tplc="AADC6F8E">
      <w:start w:val="7"/>
      <w:numFmt w:val="decimal"/>
      <w:lvlText w:val="%1)"/>
      <w:lvlJc w:val="left"/>
      <w:pPr>
        <w:ind w:left="10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  <w:rPr>
        <w:rFonts w:cs="Times New Roman"/>
      </w:rPr>
    </w:lvl>
  </w:abstractNum>
  <w:abstractNum w:abstractNumId="17">
    <w:nsid w:val="6735175E"/>
    <w:multiLevelType w:val="hybridMultilevel"/>
    <w:tmpl w:val="7DA0D7A2"/>
    <w:lvl w:ilvl="0" w:tplc="DEF4D7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3C454F"/>
    <w:multiLevelType w:val="multilevel"/>
    <w:tmpl w:val="011C0A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19">
    <w:nsid w:val="70622AB7"/>
    <w:multiLevelType w:val="hybridMultilevel"/>
    <w:tmpl w:val="EABA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8D962B8"/>
    <w:multiLevelType w:val="hybridMultilevel"/>
    <w:tmpl w:val="EF22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C29748A"/>
    <w:multiLevelType w:val="multilevel"/>
    <w:tmpl w:val="48CE56AC"/>
    <w:lvl w:ilvl="0">
      <w:start w:val="10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2"/>
  </w:num>
  <w:num w:numId="6">
    <w:abstractNumId w:val="18"/>
  </w:num>
  <w:num w:numId="7">
    <w:abstractNumId w:val="2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4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8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6"/>
  </w:num>
  <w:num w:numId="16">
    <w:abstractNumId w:val="7"/>
  </w:num>
  <w:num w:numId="17">
    <w:abstractNumId w:val="13"/>
  </w:num>
  <w:num w:numId="18">
    <w:abstractNumId w:val="14"/>
  </w:num>
  <w:num w:numId="19">
    <w:abstractNumId w:val="21"/>
  </w:num>
  <w:num w:numId="20">
    <w:abstractNumId w:val="11"/>
  </w:num>
  <w:num w:numId="21">
    <w:abstractNumId w:val="15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E26"/>
    <w:rsid w:val="00003F1F"/>
    <w:rsid w:val="0000527A"/>
    <w:rsid w:val="00036A89"/>
    <w:rsid w:val="00062B06"/>
    <w:rsid w:val="00064685"/>
    <w:rsid w:val="001451F7"/>
    <w:rsid w:val="001921BD"/>
    <w:rsid w:val="001A2949"/>
    <w:rsid w:val="001A5F5E"/>
    <w:rsid w:val="001B1744"/>
    <w:rsid w:val="001B7C7E"/>
    <w:rsid w:val="001C43EE"/>
    <w:rsid w:val="001D5594"/>
    <w:rsid w:val="001D7C9C"/>
    <w:rsid w:val="001E1715"/>
    <w:rsid w:val="001E1DAD"/>
    <w:rsid w:val="001E5BE4"/>
    <w:rsid w:val="001F0B92"/>
    <w:rsid w:val="002445C3"/>
    <w:rsid w:val="0024691A"/>
    <w:rsid w:val="002749B7"/>
    <w:rsid w:val="00281D6C"/>
    <w:rsid w:val="002A39EA"/>
    <w:rsid w:val="00312D52"/>
    <w:rsid w:val="00342D04"/>
    <w:rsid w:val="00376B2E"/>
    <w:rsid w:val="0039096B"/>
    <w:rsid w:val="003928AD"/>
    <w:rsid w:val="003F16C7"/>
    <w:rsid w:val="00405974"/>
    <w:rsid w:val="004761E2"/>
    <w:rsid w:val="004A4EF7"/>
    <w:rsid w:val="004E169A"/>
    <w:rsid w:val="00502353"/>
    <w:rsid w:val="0053678D"/>
    <w:rsid w:val="00581492"/>
    <w:rsid w:val="00590CA6"/>
    <w:rsid w:val="005C3C42"/>
    <w:rsid w:val="006050B2"/>
    <w:rsid w:val="006267BE"/>
    <w:rsid w:val="00640139"/>
    <w:rsid w:val="0066209E"/>
    <w:rsid w:val="00665661"/>
    <w:rsid w:val="006A0FBD"/>
    <w:rsid w:val="006B62FD"/>
    <w:rsid w:val="00701C5F"/>
    <w:rsid w:val="00734216"/>
    <w:rsid w:val="00734BE7"/>
    <w:rsid w:val="00755E26"/>
    <w:rsid w:val="00772BA8"/>
    <w:rsid w:val="00797704"/>
    <w:rsid w:val="00807004"/>
    <w:rsid w:val="00856098"/>
    <w:rsid w:val="0087114C"/>
    <w:rsid w:val="00881033"/>
    <w:rsid w:val="008820FD"/>
    <w:rsid w:val="0089704B"/>
    <w:rsid w:val="008A6B44"/>
    <w:rsid w:val="008C0E4B"/>
    <w:rsid w:val="00927076"/>
    <w:rsid w:val="00952FD4"/>
    <w:rsid w:val="00961685"/>
    <w:rsid w:val="00967A75"/>
    <w:rsid w:val="009A1028"/>
    <w:rsid w:val="009B3006"/>
    <w:rsid w:val="009E1C07"/>
    <w:rsid w:val="009F20C0"/>
    <w:rsid w:val="00A248C1"/>
    <w:rsid w:val="00A65136"/>
    <w:rsid w:val="00AB6526"/>
    <w:rsid w:val="00AD320C"/>
    <w:rsid w:val="00B03A83"/>
    <w:rsid w:val="00B157B9"/>
    <w:rsid w:val="00B419BB"/>
    <w:rsid w:val="00B84971"/>
    <w:rsid w:val="00C0651F"/>
    <w:rsid w:val="00C07A21"/>
    <w:rsid w:val="00C12337"/>
    <w:rsid w:val="00C3084B"/>
    <w:rsid w:val="00C33A4A"/>
    <w:rsid w:val="00C43C06"/>
    <w:rsid w:val="00C4480F"/>
    <w:rsid w:val="00C454F8"/>
    <w:rsid w:val="00C45955"/>
    <w:rsid w:val="00C63846"/>
    <w:rsid w:val="00C71B9F"/>
    <w:rsid w:val="00C73171"/>
    <w:rsid w:val="00CA5491"/>
    <w:rsid w:val="00CC0C3C"/>
    <w:rsid w:val="00CC2DFA"/>
    <w:rsid w:val="00CD534F"/>
    <w:rsid w:val="00D07C9C"/>
    <w:rsid w:val="00D14C24"/>
    <w:rsid w:val="00D22C6C"/>
    <w:rsid w:val="00D31EBF"/>
    <w:rsid w:val="00D55158"/>
    <w:rsid w:val="00D66A9D"/>
    <w:rsid w:val="00D66D6F"/>
    <w:rsid w:val="00D7389C"/>
    <w:rsid w:val="00D74957"/>
    <w:rsid w:val="00D81A28"/>
    <w:rsid w:val="00D93CE3"/>
    <w:rsid w:val="00E020EE"/>
    <w:rsid w:val="00E56FC8"/>
    <w:rsid w:val="00EA2055"/>
    <w:rsid w:val="00EF5670"/>
    <w:rsid w:val="00F11EAB"/>
    <w:rsid w:val="00F21EBB"/>
    <w:rsid w:val="00F24B20"/>
    <w:rsid w:val="00FB6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EA2055"/>
    <w:rPr>
      <w:sz w:val="2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A2055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20C0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Heading3">
    <w:name w:val="heading 3"/>
    <w:aliases w:val="3,H3,Minor,Heading 3 - old,h3"/>
    <w:basedOn w:val="Normal"/>
    <w:next w:val="Normal"/>
    <w:link w:val="Heading3Char"/>
    <w:uiPriority w:val="99"/>
    <w:qFormat/>
    <w:locked/>
    <w:rsid w:val="00961685"/>
    <w:pPr>
      <w:keepNext/>
      <w:jc w:val="center"/>
      <w:outlineLvl w:val="2"/>
    </w:pPr>
    <w:rPr>
      <w:rFonts w:ascii="Garamond" w:hAnsi="Garamond"/>
      <w:b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39EA"/>
    <w:pPr>
      <w:keepNext/>
      <w:spacing w:before="240" w:after="60"/>
      <w:outlineLvl w:val="3"/>
    </w:pPr>
    <w:rPr>
      <w:b/>
      <w:bCs/>
      <w:szCs w:val="28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9616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A29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F20C0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3 Char,H3 Char,Minor Char,Heading 3 - old Char,h3 Char"/>
    <w:basedOn w:val="DefaultParagraphFont"/>
    <w:link w:val="Heading3"/>
    <w:uiPriority w:val="99"/>
    <w:semiHidden/>
    <w:locked/>
    <w:rsid w:val="00961685"/>
    <w:rPr>
      <w:rFonts w:ascii="Garamond" w:hAnsi="Garamond" w:cs="Times New Roman"/>
      <w:b/>
      <w:sz w:val="32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A2949"/>
    <w:rPr>
      <w:rFonts w:ascii="Calibri" w:hAnsi="Calibri" w:cs="Times New Roman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1A2949"/>
    <w:rPr>
      <w:rFonts w:ascii="Cambria" w:hAnsi="Cambria" w:cs="Times New Roman"/>
    </w:rPr>
  </w:style>
  <w:style w:type="paragraph" w:styleId="Header">
    <w:name w:val="header"/>
    <w:basedOn w:val="Normal"/>
    <w:link w:val="HeaderChar"/>
    <w:uiPriority w:val="99"/>
    <w:rsid w:val="00EA205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E169A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A2055"/>
    <w:pPr>
      <w:jc w:val="center"/>
    </w:pPr>
    <w:rPr>
      <w:rFonts w:ascii="Times New Roman Bash" w:hAnsi="Times New Roman Bash"/>
      <w:b/>
      <w:sz w:val="24"/>
      <w:lang w:val="be-BY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A2949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2A39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61685"/>
    <w:rPr>
      <w:rFonts w:cs="Times New Roman"/>
      <w:sz w:val="16"/>
      <w:szCs w:val="16"/>
      <w:lang w:val="ru-RU" w:eastAsia="ru-RU" w:bidi="ar-SA"/>
    </w:rPr>
  </w:style>
  <w:style w:type="paragraph" w:customStyle="1" w:styleId="1">
    <w:name w:val="Обычный1"/>
    <w:uiPriority w:val="99"/>
    <w:rsid w:val="002A39EA"/>
    <w:pPr>
      <w:widowControl w:val="0"/>
      <w:spacing w:line="260" w:lineRule="auto"/>
      <w:ind w:firstLine="480"/>
      <w:jc w:val="both"/>
    </w:pPr>
    <w:rPr>
      <w:sz w:val="18"/>
      <w:szCs w:val="20"/>
    </w:rPr>
  </w:style>
  <w:style w:type="paragraph" w:customStyle="1" w:styleId="10">
    <w:name w:val="Основной текст1"/>
    <w:basedOn w:val="1"/>
    <w:uiPriority w:val="99"/>
    <w:rsid w:val="002A39EA"/>
    <w:pPr>
      <w:spacing w:line="240" w:lineRule="auto"/>
      <w:ind w:firstLine="0"/>
    </w:pPr>
    <w:rPr>
      <w:sz w:val="28"/>
    </w:rPr>
  </w:style>
  <w:style w:type="paragraph" w:customStyle="1" w:styleId="11">
    <w:name w:val="Знак Знак Знак Знак Знак Знак Знак1 Знак Знак Знак"/>
    <w:basedOn w:val="Normal"/>
    <w:autoRedefine/>
    <w:uiPriority w:val="99"/>
    <w:rsid w:val="002A39EA"/>
    <w:pPr>
      <w:spacing w:after="160" w:line="240" w:lineRule="exact"/>
    </w:pPr>
    <w:rPr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90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A2949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89704B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9F20C0"/>
    <w:pPr>
      <w:jc w:val="center"/>
    </w:pPr>
    <w:rPr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9F20C0"/>
    <w:rPr>
      <w:rFonts w:cs="Times New Roman"/>
      <w:sz w:val="24"/>
    </w:rPr>
  </w:style>
  <w:style w:type="paragraph" w:customStyle="1" w:styleId="ConsPlusTitle">
    <w:name w:val="ConsPlusTitle"/>
    <w:uiPriority w:val="99"/>
    <w:rsid w:val="009F20C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036A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36A89"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036A8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4E169A"/>
    <w:pPr>
      <w:spacing w:before="168" w:after="168"/>
      <w:ind w:left="240" w:right="240" w:firstLine="480"/>
    </w:pPr>
    <w:rPr>
      <w:sz w:val="24"/>
    </w:rPr>
  </w:style>
  <w:style w:type="paragraph" w:customStyle="1" w:styleId="ConsTitle">
    <w:name w:val="ConsTitle"/>
    <w:uiPriority w:val="99"/>
    <w:rsid w:val="004E16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4E169A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4E169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4E16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E169A"/>
    <w:rPr>
      <w:rFonts w:ascii="Courier New" w:hAnsi="Courier New" w:cs="Courier New"/>
    </w:rPr>
  </w:style>
  <w:style w:type="character" w:styleId="CommentReference">
    <w:name w:val="annotation reference"/>
    <w:basedOn w:val="DefaultParagraphFont"/>
    <w:uiPriority w:val="99"/>
    <w:rsid w:val="004E169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E16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4E169A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E1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4E169A"/>
    <w:rPr>
      <w:b/>
      <w:bCs/>
    </w:rPr>
  </w:style>
  <w:style w:type="paragraph" w:customStyle="1" w:styleId="a">
    <w:name w:val="Стиль"/>
    <w:uiPriority w:val="99"/>
    <w:rsid w:val="00961685"/>
    <w:rPr>
      <w:sz w:val="24"/>
      <w:szCs w:val="20"/>
    </w:rPr>
  </w:style>
  <w:style w:type="character" w:customStyle="1" w:styleId="3">
    <w:name w:val="Знак Знак3"/>
    <w:basedOn w:val="DefaultParagraphFont"/>
    <w:uiPriority w:val="99"/>
    <w:rsid w:val="00D66D6F"/>
    <w:rPr>
      <w:rFonts w:ascii="Courier New" w:hAnsi="Courier New" w:cs="Courier New"/>
      <w:lang w:val="ru-RU" w:eastAsia="ru-RU" w:bidi="ar-SA"/>
    </w:rPr>
  </w:style>
  <w:style w:type="character" w:customStyle="1" w:styleId="4">
    <w:name w:val="Знак Знак4"/>
    <w:basedOn w:val="DefaultParagraphFont"/>
    <w:uiPriority w:val="99"/>
    <w:rsid w:val="00D66D6F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locked/>
    <w:rsid w:val="00D22C6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74957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locked/>
    <w:rsid w:val="00D22C6C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003F1F"/>
    <w:rPr>
      <w:rFonts w:cs="Times New Roman"/>
      <w:b/>
      <w:bCs/>
    </w:rPr>
  </w:style>
  <w:style w:type="paragraph" w:styleId="BodyTextIndent3">
    <w:name w:val="Body Text Indent 3"/>
    <w:basedOn w:val="Normal"/>
    <w:link w:val="BodyTextIndent3Char"/>
    <w:uiPriority w:val="99"/>
    <w:locked/>
    <w:rsid w:val="00003F1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E020EE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003F1F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5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1</Pages>
  <Words>227</Words>
  <Characters>1297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subject/>
  <dc:creator>Юнусов</dc:creator>
  <cp:keywords/>
  <dc:description/>
  <cp:lastModifiedBy>Админ-ПК</cp:lastModifiedBy>
  <cp:revision>11</cp:revision>
  <cp:lastPrinted>2022-03-18T05:34:00Z</cp:lastPrinted>
  <dcterms:created xsi:type="dcterms:W3CDTF">2019-02-01T03:53:00Z</dcterms:created>
  <dcterms:modified xsi:type="dcterms:W3CDTF">2022-04-13T07:10:00Z</dcterms:modified>
</cp:coreProperties>
</file>