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2BB" w:rsidRDefault="000C52BB">
      <w:pPr>
        <w:pStyle w:val="Header"/>
        <w:spacing w:line="360" w:lineRule="auto"/>
        <w:rPr>
          <w:sz w:val="10"/>
        </w:rP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0C52BB" w:rsidRPr="00952FD4" w:rsidRDefault="000C52BB" w:rsidP="00952FD4">
      <w:pPr>
        <w:pStyle w:val="BodyText"/>
      </w:pPr>
    </w:p>
    <w:p w:rsidR="000C52BB" w:rsidRPr="00952FD4" w:rsidRDefault="000C52BB" w:rsidP="00952FD4">
      <w:pPr>
        <w:pStyle w:val="a"/>
        <w:jc w:val="center"/>
        <w:rPr>
          <w:rFonts w:ascii="Arial" w:hAnsi="Arial" w:cs="Arial"/>
          <w:szCs w:val="24"/>
        </w:rPr>
      </w:pPr>
      <w:r w:rsidRPr="00952FD4">
        <w:rPr>
          <w:rFonts w:ascii="Arial" w:hAnsi="Arial" w:cs="Arial"/>
          <w:szCs w:val="24"/>
        </w:rPr>
        <w:t>Администрация сельского поселения Верхнетроицкий сельсовет</w:t>
      </w:r>
    </w:p>
    <w:p w:rsidR="000C52BB" w:rsidRPr="00952FD4" w:rsidRDefault="000C52BB" w:rsidP="00952FD4">
      <w:pPr>
        <w:pStyle w:val="Heading2"/>
        <w:spacing w:before="0" w:after="0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952FD4">
        <w:rPr>
          <w:rFonts w:ascii="Arial" w:hAnsi="Arial" w:cs="Arial"/>
          <w:b w:val="0"/>
          <w:i w:val="0"/>
          <w:sz w:val="24"/>
          <w:szCs w:val="24"/>
        </w:rPr>
        <w:t>муниципального района Туймазинский район Республики Башкортостан</w:t>
      </w:r>
    </w:p>
    <w:p w:rsidR="000C52BB" w:rsidRPr="00772BA8" w:rsidRDefault="000C52BB" w:rsidP="00952FD4">
      <w:pPr>
        <w:jc w:val="center"/>
        <w:rPr>
          <w:rFonts w:ascii="Arial" w:hAnsi="Arial" w:cs="Arial"/>
        </w:rPr>
      </w:pPr>
    </w:p>
    <w:p w:rsidR="000C52BB" w:rsidRPr="00A248C1" w:rsidRDefault="000C52BB" w:rsidP="00952FD4">
      <w:pPr>
        <w:rPr>
          <w:rFonts w:ascii="Arial" w:hAnsi="Arial" w:cs="Arial"/>
          <w:sz w:val="24"/>
        </w:rPr>
      </w:pPr>
    </w:p>
    <w:p w:rsidR="000C52BB" w:rsidRPr="009A1028" w:rsidRDefault="000C52BB" w:rsidP="00952FD4">
      <w:pPr>
        <w:jc w:val="center"/>
        <w:rPr>
          <w:rFonts w:ascii="Arial" w:hAnsi="Arial" w:cs="Arial"/>
          <w:sz w:val="24"/>
        </w:rPr>
      </w:pPr>
      <w:r w:rsidRPr="009A1028">
        <w:rPr>
          <w:rFonts w:ascii="Arial" w:hAnsi="Arial" w:cs="Arial"/>
          <w:sz w:val="24"/>
        </w:rPr>
        <w:t>ПОСТАНОВЛЕНИЕ</w:t>
      </w:r>
    </w:p>
    <w:p w:rsidR="000C52BB" w:rsidRDefault="000C52BB" w:rsidP="00952FD4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30</w:t>
      </w:r>
      <w:r w:rsidRPr="009A1028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марта</w:t>
      </w:r>
      <w:r w:rsidRPr="009A1028">
        <w:rPr>
          <w:rFonts w:ascii="Arial" w:hAnsi="Arial" w:cs="Arial"/>
          <w:sz w:val="24"/>
        </w:rPr>
        <w:t xml:space="preserve"> 2022 года №</w:t>
      </w:r>
      <w:r>
        <w:rPr>
          <w:rFonts w:ascii="Arial" w:hAnsi="Arial" w:cs="Arial"/>
          <w:sz w:val="24"/>
        </w:rPr>
        <w:t>14</w:t>
      </w:r>
    </w:p>
    <w:p w:rsidR="000C52BB" w:rsidRDefault="000C52BB" w:rsidP="00952FD4">
      <w:pPr>
        <w:jc w:val="center"/>
        <w:rPr>
          <w:rFonts w:ascii="Arial" w:hAnsi="Arial" w:cs="Arial"/>
          <w:sz w:val="24"/>
        </w:rPr>
      </w:pPr>
    </w:p>
    <w:p w:rsidR="000C52BB" w:rsidRPr="00952FD4" w:rsidRDefault="000C52BB" w:rsidP="00952FD4">
      <w:pPr>
        <w:pStyle w:val="Header"/>
        <w:jc w:val="center"/>
        <w:rPr>
          <w:rFonts w:ascii="Arial" w:hAnsi="Arial" w:cs="Arial"/>
          <w:b/>
          <w:sz w:val="24"/>
          <w:lang w:val="be-BY"/>
        </w:rPr>
      </w:pPr>
    </w:p>
    <w:p w:rsidR="000C52BB" w:rsidRPr="00605D8F" w:rsidRDefault="000C52BB" w:rsidP="00605D8F">
      <w:pPr>
        <w:pStyle w:val="NormalWeb"/>
        <w:tabs>
          <w:tab w:val="left" w:pos="5087"/>
        </w:tabs>
        <w:spacing w:before="0" w:after="0"/>
        <w:jc w:val="center"/>
        <w:rPr>
          <w:rFonts w:ascii="Arial" w:hAnsi="Arial" w:cs="Arial"/>
        </w:rPr>
      </w:pPr>
      <w:r w:rsidRPr="00605D8F">
        <w:rPr>
          <w:rFonts w:ascii="Arial" w:hAnsi="Arial" w:cs="Arial"/>
        </w:rPr>
        <w:t>О внесении изменений и дополнений в постановление Главы сельского поселения Верхнетроицкий сельсовет муниципального района Туймазинский район Республики Башкортостан от 27.04.2018г. №6 «Об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сельского поселения Верхнетроицкий сельсовет муниципального района Туймазинский район»</w:t>
      </w:r>
    </w:p>
    <w:p w:rsidR="000C52BB" w:rsidRDefault="000C52BB" w:rsidP="00605D8F">
      <w:pPr>
        <w:pStyle w:val="ConsPlusTitle"/>
        <w:widowControl/>
        <w:rPr>
          <w:b w:val="0"/>
          <w:sz w:val="28"/>
          <w:szCs w:val="28"/>
        </w:rPr>
      </w:pPr>
    </w:p>
    <w:p w:rsidR="000C52BB" w:rsidRPr="00605D8F" w:rsidRDefault="000C52BB" w:rsidP="00605D8F">
      <w:pPr>
        <w:pStyle w:val="BodyText2"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</w:rPr>
      </w:pPr>
      <w:r w:rsidRPr="00605D8F">
        <w:rPr>
          <w:rFonts w:ascii="Arial" w:hAnsi="Arial" w:cs="Arial"/>
          <w:sz w:val="24"/>
        </w:rPr>
        <w:t xml:space="preserve">На основании протеста Туймазинского межрайонного прокурора от 23.03.2022 года № 7-1-2021-20800024/Прдп67-22-20800024  </w:t>
      </w:r>
    </w:p>
    <w:p w:rsidR="000C52BB" w:rsidRPr="00605D8F" w:rsidRDefault="000C52BB" w:rsidP="00605D8F">
      <w:pPr>
        <w:pStyle w:val="NormalWeb"/>
        <w:spacing w:before="0" w:after="0"/>
        <w:ind w:left="0" w:right="0" w:firstLine="0"/>
        <w:rPr>
          <w:rFonts w:ascii="Arial" w:hAnsi="Arial" w:cs="Arial"/>
        </w:rPr>
      </w:pPr>
      <w:r w:rsidRPr="00605D8F">
        <w:rPr>
          <w:rFonts w:ascii="Arial" w:hAnsi="Arial" w:cs="Arial"/>
        </w:rPr>
        <w:t>ПОСТАНОВЛЯЮ:</w:t>
      </w:r>
    </w:p>
    <w:p w:rsidR="000C52BB" w:rsidRPr="00605D8F" w:rsidRDefault="000C52BB" w:rsidP="00605D8F">
      <w:pPr>
        <w:pStyle w:val="ConsPlusTitle"/>
        <w:widowControl/>
        <w:rPr>
          <w:rFonts w:ascii="Arial" w:hAnsi="Arial" w:cs="Arial"/>
          <w:b w:val="0"/>
        </w:rPr>
      </w:pPr>
    </w:p>
    <w:p w:rsidR="000C52BB" w:rsidRPr="00605D8F" w:rsidRDefault="000C52BB" w:rsidP="00605D8F">
      <w:pPr>
        <w:pStyle w:val="ConsPlusTitle"/>
        <w:numPr>
          <w:ilvl w:val="0"/>
          <w:numId w:val="23"/>
        </w:numPr>
        <w:tabs>
          <w:tab w:val="clear" w:pos="1764"/>
          <w:tab w:val="num" w:pos="0"/>
        </w:tabs>
        <w:autoSpaceDE/>
        <w:autoSpaceDN/>
        <w:adjustRightInd/>
        <w:ind w:left="0" w:firstLine="720"/>
        <w:jc w:val="both"/>
        <w:rPr>
          <w:rFonts w:ascii="Arial" w:hAnsi="Arial" w:cs="Arial"/>
          <w:b w:val="0"/>
          <w:bCs w:val="0"/>
        </w:rPr>
      </w:pPr>
      <w:r w:rsidRPr="00605D8F">
        <w:rPr>
          <w:rFonts w:ascii="Arial" w:hAnsi="Arial" w:cs="Arial"/>
          <w:b w:val="0"/>
        </w:rPr>
        <w:t>Внести следующие изменения в Положение о комиссии по соблюдению требований к служебному поведению муниципальных служащих и урегулированию конфликта интересов в администрации сельского поселения Верхнетроицкий сельсовет муниципального района Туймазинский район Республики Башкортостан, утвержденное Постановлением Главы сельского поселения Верхнетроицкий сельсовет муниципального района Туймазинский район Республики Башкортостан от 27.04.2018г. №6:</w:t>
      </w:r>
    </w:p>
    <w:p w:rsidR="000C52BB" w:rsidRPr="00605D8F" w:rsidRDefault="000C52BB" w:rsidP="00605D8F">
      <w:pPr>
        <w:pStyle w:val="ConsPlusTitle"/>
        <w:tabs>
          <w:tab w:val="num" w:pos="0"/>
        </w:tabs>
        <w:ind w:firstLine="720"/>
        <w:jc w:val="both"/>
        <w:rPr>
          <w:rFonts w:ascii="Arial" w:hAnsi="Arial" w:cs="Arial"/>
          <w:b w:val="0"/>
          <w:bCs w:val="0"/>
        </w:rPr>
      </w:pPr>
      <w:r w:rsidRPr="00605D8F">
        <w:rPr>
          <w:rFonts w:ascii="Arial" w:hAnsi="Arial" w:cs="Arial"/>
          <w:b w:val="0"/>
          <w:bCs w:val="0"/>
        </w:rPr>
        <w:t>1.1.</w:t>
      </w:r>
      <w:r w:rsidRPr="00605D8F">
        <w:rPr>
          <w:rFonts w:ascii="Arial" w:hAnsi="Arial" w:cs="Arial"/>
          <w:b w:val="0"/>
        </w:rPr>
        <w:t xml:space="preserve"> пункт 6 Положения </w:t>
      </w:r>
      <w:r w:rsidRPr="00605D8F">
        <w:rPr>
          <w:rFonts w:ascii="Arial" w:hAnsi="Arial" w:cs="Arial"/>
          <w:b w:val="0"/>
          <w:bCs w:val="0"/>
        </w:rPr>
        <w:t>дополнить подпунктом «д» следующего содержания:</w:t>
      </w:r>
    </w:p>
    <w:p w:rsidR="000C52BB" w:rsidRPr="00605D8F" w:rsidRDefault="000C52BB" w:rsidP="00605D8F">
      <w:pPr>
        <w:pStyle w:val="ConsPlusTitle"/>
        <w:widowControl/>
        <w:ind w:firstLine="720"/>
        <w:jc w:val="both"/>
        <w:rPr>
          <w:rFonts w:ascii="Arial" w:hAnsi="Arial" w:cs="Arial"/>
          <w:b w:val="0"/>
          <w:bCs w:val="0"/>
        </w:rPr>
      </w:pPr>
      <w:r w:rsidRPr="00605D8F">
        <w:rPr>
          <w:rFonts w:ascii="Arial" w:hAnsi="Arial" w:cs="Arial"/>
          <w:b w:val="0"/>
          <w:bCs w:val="0"/>
        </w:rPr>
        <w:t>«д) представитель органа Республики Башкортостан по профилактике коррупционных и иных правонарушений (по согласованию).».</w:t>
      </w:r>
    </w:p>
    <w:p w:rsidR="000C52BB" w:rsidRPr="00605D8F" w:rsidRDefault="000C52BB" w:rsidP="00605D8F">
      <w:pPr>
        <w:pStyle w:val="ConsPlusTitle"/>
        <w:widowControl/>
        <w:ind w:firstLine="720"/>
        <w:jc w:val="both"/>
        <w:rPr>
          <w:rFonts w:ascii="Arial" w:hAnsi="Arial" w:cs="Arial"/>
          <w:b w:val="0"/>
        </w:rPr>
      </w:pPr>
    </w:p>
    <w:p w:rsidR="000C52BB" w:rsidRPr="00605D8F" w:rsidRDefault="000C52BB" w:rsidP="00605D8F">
      <w:pPr>
        <w:pStyle w:val="a"/>
        <w:ind w:firstLine="709"/>
        <w:jc w:val="both"/>
        <w:rPr>
          <w:rFonts w:ascii="Arial" w:hAnsi="Arial" w:cs="Arial"/>
          <w:szCs w:val="24"/>
        </w:rPr>
      </w:pPr>
      <w:r w:rsidRPr="00605D8F">
        <w:rPr>
          <w:rFonts w:ascii="Arial" w:hAnsi="Arial" w:cs="Arial"/>
          <w:szCs w:val="24"/>
        </w:rPr>
        <w:t>2. Настоящее постановление обнародовать</w:t>
      </w:r>
      <w:r w:rsidRPr="00605D8F">
        <w:rPr>
          <w:rFonts w:ascii="Arial" w:hAnsi="Arial" w:cs="Arial"/>
          <w:color w:val="FF0000"/>
          <w:szCs w:val="24"/>
        </w:rPr>
        <w:t xml:space="preserve"> </w:t>
      </w:r>
      <w:r w:rsidRPr="00605D8F">
        <w:rPr>
          <w:rFonts w:ascii="Arial" w:hAnsi="Arial" w:cs="Arial"/>
          <w:szCs w:val="24"/>
        </w:rPr>
        <w:t>в здании Администрации и разместить на официальном сайте сельского поселения Верхнетроицкий сельсовет муниципального района Туймазинский район Республики Башкортостан.</w:t>
      </w:r>
    </w:p>
    <w:p w:rsidR="000C52BB" w:rsidRPr="00605D8F" w:rsidRDefault="000C52BB" w:rsidP="00605D8F">
      <w:pPr>
        <w:pStyle w:val="a"/>
        <w:ind w:firstLine="709"/>
        <w:jc w:val="both"/>
        <w:rPr>
          <w:rFonts w:ascii="Arial" w:hAnsi="Arial" w:cs="Arial"/>
          <w:szCs w:val="24"/>
        </w:rPr>
      </w:pPr>
    </w:p>
    <w:p w:rsidR="000C52BB" w:rsidRPr="00605D8F" w:rsidRDefault="000C52BB" w:rsidP="00605D8F">
      <w:pPr>
        <w:tabs>
          <w:tab w:val="num" w:pos="0"/>
        </w:tabs>
        <w:ind w:firstLine="709"/>
        <w:jc w:val="both"/>
        <w:rPr>
          <w:rFonts w:ascii="Arial" w:hAnsi="Arial" w:cs="Arial"/>
          <w:sz w:val="24"/>
        </w:rPr>
      </w:pPr>
      <w:r w:rsidRPr="00605D8F">
        <w:rPr>
          <w:rFonts w:ascii="Arial" w:hAnsi="Arial" w:cs="Arial"/>
          <w:sz w:val="24"/>
        </w:rPr>
        <w:t>3.</w:t>
      </w:r>
      <w:r w:rsidRPr="00605D8F">
        <w:rPr>
          <w:rFonts w:ascii="Arial" w:hAnsi="Arial" w:cs="Arial"/>
          <w:b/>
          <w:sz w:val="24"/>
        </w:rPr>
        <w:t xml:space="preserve"> </w:t>
      </w:r>
      <w:r w:rsidRPr="00605D8F">
        <w:rPr>
          <w:rFonts w:ascii="Arial" w:hAnsi="Arial" w:cs="Arial"/>
          <w:sz w:val="24"/>
        </w:rPr>
        <w:t>Контроль за исполнением настоящего постановления возложить на управляющего делами администрации сельского поселения Верхнетроицкий сельсовет муниципального района Туймазинский район  Гиззатуллину Г.В.</w:t>
      </w:r>
    </w:p>
    <w:p w:rsidR="000C52BB" w:rsidRPr="00605D8F" w:rsidRDefault="000C52BB" w:rsidP="00003F1F">
      <w:pPr>
        <w:ind w:left="4140"/>
        <w:jc w:val="both"/>
        <w:rPr>
          <w:rFonts w:ascii="Arial" w:hAnsi="Arial" w:cs="Arial"/>
          <w:w w:val="94"/>
          <w:sz w:val="24"/>
        </w:rPr>
      </w:pPr>
    </w:p>
    <w:p w:rsidR="000C52BB" w:rsidRDefault="000C52BB" w:rsidP="00003F1F">
      <w:pPr>
        <w:ind w:left="4140"/>
        <w:jc w:val="both"/>
        <w:rPr>
          <w:w w:val="94"/>
          <w:sz w:val="16"/>
          <w:szCs w:val="16"/>
        </w:rPr>
      </w:pPr>
    </w:p>
    <w:p w:rsidR="000C52BB" w:rsidRDefault="000C52BB" w:rsidP="00003F1F">
      <w:pPr>
        <w:ind w:left="4140"/>
        <w:jc w:val="both"/>
        <w:rPr>
          <w:w w:val="94"/>
          <w:sz w:val="16"/>
          <w:szCs w:val="16"/>
        </w:rPr>
      </w:pPr>
    </w:p>
    <w:p w:rsidR="000C52BB" w:rsidRPr="00952FD4" w:rsidRDefault="000C52BB" w:rsidP="00952FD4">
      <w:pPr>
        <w:pStyle w:val="BodyTextIndent3"/>
        <w:spacing w:after="0"/>
        <w:ind w:left="0"/>
        <w:jc w:val="right"/>
        <w:rPr>
          <w:rFonts w:ascii="Arial" w:hAnsi="Arial" w:cs="Arial"/>
          <w:sz w:val="24"/>
          <w:szCs w:val="24"/>
        </w:rPr>
      </w:pPr>
      <w:r w:rsidRPr="00952FD4">
        <w:rPr>
          <w:rFonts w:ascii="Arial" w:hAnsi="Arial" w:cs="Arial"/>
          <w:sz w:val="24"/>
          <w:szCs w:val="24"/>
        </w:rPr>
        <w:t xml:space="preserve">Глава </w:t>
      </w:r>
    </w:p>
    <w:p w:rsidR="000C52BB" w:rsidRPr="00952FD4" w:rsidRDefault="000C52BB" w:rsidP="00952FD4">
      <w:pPr>
        <w:pStyle w:val="BodyTextIndent3"/>
        <w:spacing w:after="0"/>
        <w:ind w:left="0"/>
        <w:jc w:val="right"/>
        <w:rPr>
          <w:rFonts w:ascii="Arial" w:hAnsi="Arial" w:cs="Arial"/>
          <w:sz w:val="24"/>
          <w:szCs w:val="24"/>
        </w:rPr>
      </w:pPr>
      <w:r w:rsidRPr="00952FD4">
        <w:rPr>
          <w:rFonts w:ascii="Arial" w:hAnsi="Arial" w:cs="Arial"/>
          <w:sz w:val="24"/>
          <w:szCs w:val="24"/>
        </w:rPr>
        <w:t>сельского поселения</w:t>
      </w:r>
    </w:p>
    <w:p w:rsidR="000C52BB" w:rsidRPr="00952FD4" w:rsidRDefault="000C52BB" w:rsidP="00952FD4">
      <w:pPr>
        <w:pStyle w:val="BodyTextIndent3"/>
        <w:spacing w:after="0"/>
        <w:ind w:left="0"/>
        <w:jc w:val="right"/>
        <w:rPr>
          <w:rFonts w:ascii="Arial" w:hAnsi="Arial" w:cs="Arial"/>
          <w:sz w:val="24"/>
          <w:szCs w:val="24"/>
        </w:rPr>
      </w:pPr>
      <w:r w:rsidRPr="00952FD4">
        <w:rPr>
          <w:rFonts w:ascii="Arial" w:hAnsi="Arial" w:cs="Arial"/>
          <w:sz w:val="24"/>
          <w:szCs w:val="24"/>
        </w:rPr>
        <w:t xml:space="preserve">Верхнетроицкий сельсовет </w:t>
      </w:r>
    </w:p>
    <w:p w:rsidR="000C52BB" w:rsidRPr="00952FD4" w:rsidRDefault="000C52BB" w:rsidP="00952FD4">
      <w:pPr>
        <w:pStyle w:val="BodyTextIndent3"/>
        <w:spacing w:after="0"/>
        <w:ind w:left="0"/>
        <w:jc w:val="right"/>
        <w:rPr>
          <w:rFonts w:ascii="Arial" w:hAnsi="Arial" w:cs="Arial"/>
          <w:sz w:val="24"/>
          <w:szCs w:val="24"/>
        </w:rPr>
      </w:pPr>
      <w:r w:rsidRPr="00952FD4"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0C52BB" w:rsidRPr="00952FD4" w:rsidRDefault="000C52BB" w:rsidP="00952FD4">
      <w:pPr>
        <w:pStyle w:val="BodyTextIndent3"/>
        <w:spacing w:after="0"/>
        <w:ind w:left="0"/>
        <w:jc w:val="right"/>
        <w:rPr>
          <w:rFonts w:ascii="Arial" w:hAnsi="Arial" w:cs="Arial"/>
          <w:sz w:val="24"/>
          <w:szCs w:val="24"/>
        </w:rPr>
      </w:pPr>
      <w:r w:rsidRPr="00952FD4">
        <w:rPr>
          <w:rFonts w:ascii="Arial" w:hAnsi="Arial" w:cs="Arial"/>
          <w:sz w:val="24"/>
          <w:szCs w:val="24"/>
        </w:rPr>
        <w:t xml:space="preserve">Туймазинский район                                                        </w:t>
      </w:r>
    </w:p>
    <w:p w:rsidR="000C52BB" w:rsidRPr="00952FD4" w:rsidRDefault="000C52BB" w:rsidP="00952FD4">
      <w:pPr>
        <w:pStyle w:val="BodyTextIndent3"/>
        <w:spacing w:after="0"/>
        <w:ind w:left="0"/>
        <w:jc w:val="right"/>
        <w:rPr>
          <w:rFonts w:ascii="Arial" w:hAnsi="Arial" w:cs="Arial"/>
          <w:sz w:val="24"/>
          <w:szCs w:val="24"/>
        </w:rPr>
      </w:pPr>
      <w:r w:rsidRPr="00952FD4">
        <w:rPr>
          <w:rFonts w:ascii="Arial" w:hAnsi="Arial" w:cs="Arial"/>
          <w:sz w:val="24"/>
          <w:szCs w:val="24"/>
        </w:rPr>
        <w:t>Ф.К.Гуссамов</w:t>
      </w:r>
    </w:p>
    <w:p w:rsidR="000C52BB" w:rsidRPr="00952FD4" w:rsidRDefault="000C52BB" w:rsidP="00952FD4">
      <w:pPr>
        <w:pStyle w:val="a"/>
        <w:ind w:left="720"/>
        <w:jc w:val="right"/>
        <w:rPr>
          <w:rFonts w:ascii="Arial" w:hAnsi="Arial" w:cs="Arial"/>
          <w:szCs w:val="24"/>
        </w:rPr>
      </w:pPr>
    </w:p>
    <w:p w:rsidR="000C52BB" w:rsidRDefault="000C52BB" w:rsidP="00003F1F">
      <w:pPr>
        <w:pStyle w:val="a"/>
        <w:ind w:left="720"/>
        <w:rPr>
          <w:sz w:val="28"/>
          <w:szCs w:val="28"/>
        </w:rPr>
      </w:pPr>
    </w:p>
    <w:p w:rsidR="000C52BB" w:rsidRDefault="000C52BB" w:rsidP="00003F1F">
      <w:pPr>
        <w:pStyle w:val="a"/>
        <w:ind w:left="720"/>
        <w:rPr>
          <w:sz w:val="28"/>
          <w:szCs w:val="28"/>
        </w:rPr>
      </w:pPr>
    </w:p>
    <w:p w:rsidR="000C52BB" w:rsidRDefault="000C52BB" w:rsidP="00003F1F">
      <w:pPr>
        <w:pStyle w:val="a"/>
        <w:ind w:left="720"/>
        <w:rPr>
          <w:sz w:val="28"/>
          <w:szCs w:val="28"/>
        </w:rPr>
      </w:pPr>
    </w:p>
    <w:p w:rsidR="000C52BB" w:rsidRPr="00003F1F" w:rsidRDefault="000C52BB" w:rsidP="00003F1F">
      <w:pPr>
        <w:pStyle w:val="a"/>
        <w:ind w:firstLine="700"/>
        <w:jc w:val="center"/>
        <w:rPr>
          <w:b/>
          <w:sz w:val="28"/>
          <w:szCs w:val="28"/>
        </w:rPr>
      </w:pPr>
    </w:p>
    <w:p w:rsidR="000C52BB" w:rsidRDefault="000C52BB" w:rsidP="00003F1F">
      <w:pPr>
        <w:pStyle w:val="a"/>
        <w:ind w:left="720"/>
        <w:rPr>
          <w:sz w:val="28"/>
          <w:szCs w:val="28"/>
        </w:rPr>
      </w:pPr>
    </w:p>
    <w:sectPr w:rsidR="000C52BB" w:rsidSect="00581492">
      <w:footerReference w:type="even" r:id="rId7"/>
      <w:footerReference w:type="default" r:id="rId8"/>
      <w:pgSz w:w="11906" w:h="16838"/>
      <w:pgMar w:top="360" w:right="566" w:bottom="540" w:left="1260" w:header="709" w:footer="527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2BB" w:rsidRDefault="000C52BB">
      <w:r>
        <w:separator/>
      </w:r>
    </w:p>
  </w:endnote>
  <w:endnote w:type="continuationSeparator" w:id="0">
    <w:p w:rsidR="000C52BB" w:rsidRDefault="000C52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Bash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BB" w:rsidRDefault="000C52BB" w:rsidP="00D93C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C52BB" w:rsidRDefault="000C52BB" w:rsidP="00D22C6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BB" w:rsidRDefault="000C52BB" w:rsidP="00D93CE3">
    <w:pPr>
      <w:pStyle w:val="Footer"/>
      <w:framePr w:wrap="around" w:vAnchor="text" w:hAnchor="margin" w:xAlign="right" w:y="1"/>
      <w:rPr>
        <w:rStyle w:val="PageNumber"/>
      </w:rPr>
    </w:pPr>
  </w:p>
  <w:p w:rsidR="000C52BB" w:rsidRDefault="000C52BB" w:rsidP="00D22C6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2BB" w:rsidRDefault="000C52BB">
      <w:r>
        <w:separator/>
      </w:r>
    </w:p>
  </w:footnote>
  <w:footnote w:type="continuationSeparator" w:id="0">
    <w:p w:rsidR="000C52BB" w:rsidRDefault="000C52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4"/>
    <w:multiLevelType w:val="multilevel"/>
    <w:tmpl w:val="00000004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5"/>
    <w:multiLevelType w:val="multilevel"/>
    <w:tmpl w:val="00000005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7"/>
    <w:multiLevelType w:val="multilevel"/>
    <w:tmpl w:val="00000007"/>
    <w:name w:val="WW8Num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00000A"/>
    <w:multiLevelType w:val="multilevel"/>
    <w:tmpl w:val="0000000A"/>
    <w:name w:val="WW8Num9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02A92A5F"/>
    <w:multiLevelType w:val="hybridMultilevel"/>
    <w:tmpl w:val="00E83E76"/>
    <w:lvl w:ilvl="0" w:tplc="C4B4BB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B987CCD"/>
    <w:multiLevelType w:val="multilevel"/>
    <w:tmpl w:val="1FC654BE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1552195E"/>
    <w:multiLevelType w:val="hybridMultilevel"/>
    <w:tmpl w:val="9BBAC80E"/>
    <w:lvl w:ilvl="0" w:tplc="FF0AA92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B5A6F95"/>
    <w:multiLevelType w:val="hybridMultilevel"/>
    <w:tmpl w:val="36FCEF8A"/>
    <w:lvl w:ilvl="0" w:tplc="46D6EA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3C8FB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27AE1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880A5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17410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7F0AF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160A7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220EB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63C9B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>
    <w:nsid w:val="1E862DD0"/>
    <w:multiLevelType w:val="hybridMultilevel"/>
    <w:tmpl w:val="65CA77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3CF0513"/>
    <w:multiLevelType w:val="hybridMultilevel"/>
    <w:tmpl w:val="9EC0BD98"/>
    <w:lvl w:ilvl="0" w:tplc="F1EA5E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7BF043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19C8C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65873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6A266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B141B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D844B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DEAE8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66C8F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>
    <w:nsid w:val="47234DDE"/>
    <w:multiLevelType w:val="multilevel"/>
    <w:tmpl w:val="011C0A16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Times New Roman" w:hint="default"/>
      </w:rPr>
    </w:lvl>
  </w:abstractNum>
  <w:abstractNum w:abstractNumId="13">
    <w:nsid w:val="4A0736B4"/>
    <w:multiLevelType w:val="multilevel"/>
    <w:tmpl w:val="CA54A482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>
    <w:nsid w:val="4FF2466C"/>
    <w:multiLevelType w:val="multilevel"/>
    <w:tmpl w:val="E208D0C8"/>
    <w:lvl w:ilvl="0">
      <w:start w:val="9"/>
      <w:numFmt w:val="decimal"/>
      <w:lvlText w:val="%1."/>
      <w:lvlJc w:val="left"/>
      <w:pPr>
        <w:ind w:left="1950" w:hanging="390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15">
    <w:nsid w:val="54E52E2D"/>
    <w:multiLevelType w:val="hybridMultilevel"/>
    <w:tmpl w:val="450C698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23730B5"/>
    <w:multiLevelType w:val="hybridMultilevel"/>
    <w:tmpl w:val="3DD0CE96"/>
    <w:lvl w:ilvl="0" w:tplc="AADC6F8E">
      <w:start w:val="7"/>
      <w:numFmt w:val="decimal"/>
      <w:lvlText w:val="%1)"/>
      <w:lvlJc w:val="left"/>
      <w:pPr>
        <w:ind w:left="107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  <w:rPr>
        <w:rFonts w:cs="Times New Roman"/>
      </w:rPr>
    </w:lvl>
  </w:abstractNum>
  <w:abstractNum w:abstractNumId="17">
    <w:nsid w:val="6735175E"/>
    <w:multiLevelType w:val="hybridMultilevel"/>
    <w:tmpl w:val="7DA0D7A2"/>
    <w:lvl w:ilvl="0" w:tplc="DEF4D7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73C454F"/>
    <w:multiLevelType w:val="multilevel"/>
    <w:tmpl w:val="011C0A16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Times New Roman" w:hint="default"/>
      </w:rPr>
    </w:lvl>
  </w:abstractNum>
  <w:abstractNum w:abstractNumId="19">
    <w:nsid w:val="70622AB7"/>
    <w:multiLevelType w:val="hybridMultilevel"/>
    <w:tmpl w:val="EABA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5D4222F"/>
    <w:multiLevelType w:val="hybridMultilevel"/>
    <w:tmpl w:val="1F929490"/>
    <w:lvl w:ilvl="0" w:tplc="FA3A15BC">
      <w:start w:val="1"/>
      <w:numFmt w:val="decimal"/>
      <w:lvlText w:val="%1."/>
      <w:lvlJc w:val="left"/>
      <w:pPr>
        <w:tabs>
          <w:tab w:val="num" w:pos="1764"/>
        </w:tabs>
        <w:ind w:left="1764" w:hanging="104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78D962B8"/>
    <w:multiLevelType w:val="hybridMultilevel"/>
    <w:tmpl w:val="EF22AD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C29748A"/>
    <w:multiLevelType w:val="multilevel"/>
    <w:tmpl w:val="48CE56AC"/>
    <w:lvl w:ilvl="0">
      <w:start w:val="10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0"/>
  </w:num>
  <w:num w:numId="2">
    <w:abstractNumId w:val="9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2"/>
  </w:num>
  <w:num w:numId="6">
    <w:abstractNumId w:val="18"/>
  </w:num>
  <w:num w:numId="7">
    <w:abstractNumId w:val="2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4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8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6"/>
  </w:num>
  <w:num w:numId="16">
    <w:abstractNumId w:val="7"/>
  </w:num>
  <w:num w:numId="17">
    <w:abstractNumId w:val="13"/>
  </w:num>
  <w:num w:numId="18">
    <w:abstractNumId w:val="14"/>
  </w:num>
  <w:num w:numId="19">
    <w:abstractNumId w:val="22"/>
  </w:num>
  <w:num w:numId="20">
    <w:abstractNumId w:val="11"/>
  </w:num>
  <w:num w:numId="21">
    <w:abstractNumId w:val="15"/>
  </w:num>
  <w:num w:numId="22">
    <w:abstractNumId w:val="17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5E26"/>
    <w:rsid w:val="00003F1F"/>
    <w:rsid w:val="0000527A"/>
    <w:rsid w:val="00036A89"/>
    <w:rsid w:val="00062B06"/>
    <w:rsid w:val="00064685"/>
    <w:rsid w:val="000C52BB"/>
    <w:rsid w:val="001451F7"/>
    <w:rsid w:val="001921BD"/>
    <w:rsid w:val="001A2949"/>
    <w:rsid w:val="001A5F5E"/>
    <w:rsid w:val="001B1744"/>
    <w:rsid w:val="001B7C7E"/>
    <w:rsid w:val="001C43EE"/>
    <w:rsid w:val="001D5594"/>
    <w:rsid w:val="001D7C9C"/>
    <w:rsid w:val="001E1715"/>
    <w:rsid w:val="001E1DAD"/>
    <w:rsid w:val="001E5BE4"/>
    <w:rsid w:val="001F0B92"/>
    <w:rsid w:val="002445C3"/>
    <w:rsid w:val="0024691A"/>
    <w:rsid w:val="002749B7"/>
    <w:rsid w:val="00281D6C"/>
    <w:rsid w:val="002A39EA"/>
    <w:rsid w:val="00312D52"/>
    <w:rsid w:val="00342D04"/>
    <w:rsid w:val="00376B2E"/>
    <w:rsid w:val="0039096B"/>
    <w:rsid w:val="003928AD"/>
    <w:rsid w:val="003F16C7"/>
    <w:rsid w:val="00405974"/>
    <w:rsid w:val="004761E2"/>
    <w:rsid w:val="004A4EF7"/>
    <w:rsid w:val="004E169A"/>
    <w:rsid w:val="00502353"/>
    <w:rsid w:val="0053678D"/>
    <w:rsid w:val="00581492"/>
    <w:rsid w:val="00590CA6"/>
    <w:rsid w:val="005C3C42"/>
    <w:rsid w:val="006050B2"/>
    <w:rsid w:val="00605D8F"/>
    <w:rsid w:val="006267BE"/>
    <w:rsid w:val="00640139"/>
    <w:rsid w:val="0066209E"/>
    <w:rsid w:val="00665661"/>
    <w:rsid w:val="006A0FBD"/>
    <w:rsid w:val="006B62FD"/>
    <w:rsid w:val="00701C5F"/>
    <w:rsid w:val="00734216"/>
    <w:rsid w:val="00734BE7"/>
    <w:rsid w:val="00755E26"/>
    <w:rsid w:val="00772BA8"/>
    <w:rsid w:val="00797704"/>
    <w:rsid w:val="00807004"/>
    <w:rsid w:val="00856098"/>
    <w:rsid w:val="0087114C"/>
    <w:rsid w:val="00881033"/>
    <w:rsid w:val="008820FD"/>
    <w:rsid w:val="0089704B"/>
    <w:rsid w:val="008A6B44"/>
    <w:rsid w:val="008C0E4B"/>
    <w:rsid w:val="00927076"/>
    <w:rsid w:val="00952FD4"/>
    <w:rsid w:val="00961685"/>
    <w:rsid w:val="00967A75"/>
    <w:rsid w:val="009A1028"/>
    <w:rsid w:val="009B3006"/>
    <w:rsid w:val="009E1C07"/>
    <w:rsid w:val="009F20C0"/>
    <w:rsid w:val="00A248C1"/>
    <w:rsid w:val="00A408D6"/>
    <w:rsid w:val="00A65136"/>
    <w:rsid w:val="00AB6526"/>
    <w:rsid w:val="00AD320C"/>
    <w:rsid w:val="00B03A83"/>
    <w:rsid w:val="00B157B9"/>
    <w:rsid w:val="00B419BB"/>
    <w:rsid w:val="00B84971"/>
    <w:rsid w:val="00C0651F"/>
    <w:rsid w:val="00C07A21"/>
    <w:rsid w:val="00C12337"/>
    <w:rsid w:val="00C3084B"/>
    <w:rsid w:val="00C33A4A"/>
    <w:rsid w:val="00C43C06"/>
    <w:rsid w:val="00C4480F"/>
    <w:rsid w:val="00C454F8"/>
    <w:rsid w:val="00C45955"/>
    <w:rsid w:val="00C63846"/>
    <w:rsid w:val="00C71B9F"/>
    <w:rsid w:val="00C73171"/>
    <w:rsid w:val="00CA5491"/>
    <w:rsid w:val="00CC0C3C"/>
    <w:rsid w:val="00CC2DFA"/>
    <w:rsid w:val="00CD534F"/>
    <w:rsid w:val="00D07C9C"/>
    <w:rsid w:val="00D14C24"/>
    <w:rsid w:val="00D22C6C"/>
    <w:rsid w:val="00D31EBF"/>
    <w:rsid w:val="00D34D7A"/>
    <w:rsid w:val="00D55158"/>
    <w:rsid w:val="00D66A9D"/>
    <w:rsid w:val="00D66D6F"/>
    <w:rsid w:val="00D7389C"/>
    <w:rsid w:val="00D74957"/>
    <w:rsid w:val="00D81A28"/>
    <w:rsid w:val="00D93CE3"/>
    <w:rsid w:val="00E020EE"/>
    <w:rsid w:val="00E56FC8"/>
    <w:rsid w:val="00EA2055"/>
    <w:rsid w:val="00EF5670"/>
    <w:rsid w:val="00F11EAB"/>
    <w:rsid w:val="00F21EBB"/>
    <w:rsid w:val="00F24B20"/>
    <w:rsid w:val="00FB6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55"/>
    <w:rPr>
      <w:sz w:val="2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A2055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20C0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Heading3">
    <w:name w:val="heading 3"/>
    <w:aliases w:val="3,H3,Minor,Heading 3 - old,h3"/>
    <w:basedOn w:val="Normal"/>
    <w:next w:val="Normal"/>
    <w:link w:val="Heading3Char"/>
    <w:uiPriority w:val="99"/>
    <w:qFormat/>
    <w:locked/>
    <w:rsid w:val="00961685"/>
    <w:pPr>
      <w:keepNext/>
      <w:jc w:val="center"/>
      <w:outlineLvl w:val="2"/>
    </w:pPr>
    <w:rPr>
      <w:rFonts w:ascii="Garamond" w:hAnsi="Garamond"/>
      <w:b/>
      <w:sz w:val="32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39EA"/>
    <w:pPr>
      <w:keepNext/>
      <w:spacing w:before="240" w:after="60"/>
      <w:outlineLvl w:val="3"/>
    </w:pPr>
    <w:rPr>
      <w:b/>
      <w:bCs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9616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A294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F20C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aliases w:val="3 Char,H3 Char,Minor Char,Heading 3 - old Char,h3 Char"/>
    <w:basedOn w:val="DefaultParagraphFont"/>
    <w:link w:val="Heading3"/>
    <w:uiPriority w:val="99"/>
    <w:semiHidden/>
    <w:locked/>
    <w:rsid w:val="00961685"/>
    <w:rPr>
      <w:rFonts w:ascii="Garamond" w:hAnsi="Garamond" w:cs="Times New Roman"/>
      <w:b/>
      <w:sz w:val="32"/>
      <w:lang w:val="ru-RU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A2949"/>
    <w:rPr>
      <w:rFonts w:ascii="Calibri" w:hAnsi="Calibri" w:cs="Times New Roman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1A2949"/>
    <w:rPr>
      <w:rFonts w:ascii="Cambria" w:hAnsi="Cambria" w:cs="Times New Roman"/>
    </w:rPr>
  </w:style>
  <w:style w:type="paragraph" w:styleId="Header">
    <w:name w:val="header"/>
    <w:basedOn w:val="Normal"/>
    <w:link w:val="HeaderChar"/>
    <w:uiPriority w:val="99"/>
    <w:rsid w:val="00EA205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E169A"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EA2055"/>
    <w:pPr>
      <w:jc w:val="center"/>
    </w:pPr>
    <w:rPr>
      <w:rFonts w:ascii="Times New Roman Bash" w:hAnsi="Times New Roman Bash"/>
      <w:b/>
      <w:sz w:val="24"/>
      <w:lang w:val="be-BY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A2949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2A39E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961685"/>
    <w:rPr>
      <w:rFonts w:cs="Times New Roman"/>
      <w:sz w:val="16"/>
      <w:szCs w:val="16"/>
      <w:lang w:val="ru-RU" w:eastAsia="ru-RU" w:bidi="ar-SA"/>
    </w:rPr>
  </w:style>
  <w:style w:type="paragraph" w:customStyle="1" w:styleId="1">
    <w:name w:val="Обычный1"/>
    <w:uiPriority w:val="99"/>
    <w:rsid w:val="002A39EA"/>
    <w:pPr>
      <w:widowControl w:val="0"/>
      <w:spacing w:line="260" w:lineRule="auto"/>
      <w:ind w:firstLine="480"/>
      <w:jc w:val="both"/>
    </w:pPr>
    <w:rPr>
      <w:sz w:val="18"/>
      <w:szCs w:val="20"/>
    </w:rPr>
  </w:style>
  <w:style w:type="paragraph" w:customStyle="1" w:styleId="10">
    <w:name w:val="Основной текст1"/>
    <w:basedOn w:val="1"/>
    <w:uiPriority w:val="99"/>
    <w:rsid w:val="002A39EA"/>
    <w:pPr>
      <w:spacing w:line="240" w:lineRule="auto"/>
      <w:ind w:firstLine="0"/>
    </w:pPr>
    <w:rPr>
      <w:sz w:val="28"/>
    </w:rPr>
  </w:style>
  <w:style w:type="paragraph" w:customStyle="1" w:styleId="11">
    <w:name w:val="Знак Знак Знак Знак Знак Знак Знак1 Знак Знак Знак"/>
    <w:basedOn w:val="Normal"/>
    <w:autoRedefine/>
    <w:uiPriority w:val="99"/>
    <w:rsid w:val="002A39EA"/>
    <w:pPr>
      <w:spacing w:after="160" w:line="240" w:lineRule="exact"/>
    </w:pPr>
    <w:rPr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90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2949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89704B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9F20C0"/>
    <w:pPr>
      <w:jc w:val="center"/>
    </w:pPr>
    <w:rPr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9F20C0"/>
    <w:rPr>
      <w:rFonts w:cs="Times New Roman"/>
      <w:sz w:val="24"/>
    </w:rPr>
  </w:style>
  <w:style w:type="paragraph" w:customStyle="1" w:styleId="ConsPlusTitle">
    <w:name w:val="ConsPlusTitle"/>
    <w:uiPriority w:val="99"/>
    <w:rsid w:val="009F20C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036A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36A89"/>
    <w:rPr>
      <w:rFonts w:cs="Times New Roman"/>
      <w:sz w:val="24"/>
      <w:szCs w:val="24"/>
    </w:rPr>
  </w:style>
  <w:style w:type="paragraph" w:customStyle="1" w:styleId="ConsPlusNormal">
    <w:name w:val="ConsPlusNormal"/>
    <w:uiPriority w:val="99"/>
    <w:rsid w:val="00036A89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4E169A"/>
    <w:pPr>
      <w:spacing w:before="168" w:after="168"/>
      <w:ind w:left="240" w:right="240" w:firstLine="480"/>
    </w:pPr>
    <w:rPr>
      <w:sz w:val="24"/>
    </w:rPr>
  </w:style>
  <w:style w:type="paragraph" w:customStyle="1" w:styleId="ConsTitle">
    <w:name w:val="ConsTitle"/>
    <w:uiPriority w:val="99"/>
    <w:rsid w:val="004E16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NormalWebChar">
    <w:name w:val="Normal (Web) Char"/>
    <w:basedOn w:val="DefaultParagraphFont"/>
    <w:link w:val="NormalWeb"/>
    <w:uiPriority w:val="99"/>
    <w:locked/>
    <w:rsid w:val="004E169A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4E169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4E16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E169A"/>
    <w:rPr>
      <w:rFonts w:ascii="Courier New" w:hAnsi="Courier New" w:cs="Courier New"/>
    </w:rPr>
  </w:style>
  <w:style w:type="character" w:styleId="CommentReference">
    <w:name w:val="annotation reference"/>
    <w:basedOn w:val="DefaultParagraphFont"/>
    <w:uiPriority w:val="99"/>
    <w:rsid w:val="004E169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E16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4E169A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E16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4E169A"/>
    <w:rPr>
      <w:b/>
      <w:bCs/>
    </w:rPr>
  </w:style>
  <w:style w:type="paragraph" w:customStyle="1" w:styleId="a">
    <w:name w:val="Стиль"/>
    <w:uiPriority w:val="99"/>
    <w:rsid w:val="00961685"/>
    <w:rPr>
      <w:sz w:val="24"/>
      <w:szCs w:val="20"/>
    </w:rPr>
  </w:style>
  <w:style w:type="character" w:customStyle="1" w:styleId="3">
    <w:name w:val="Знак Знак3"/>
    <w:basedOn w:val="DefaultParagraphFont"/>
    <w:uiPriority w:val="99"/>
    <w:rsid w:val="00D66D6F"/>
    <w:rPr>
      <w:rFonts w:ascii="Courier New" w:hAnsi="Courier New" w:cs="Courier New"/>
      <w:lang w:val="ru-RU" w:eastAsia="ru-RU" w:bidi="ar-SA"/>
    </w:rPr>
  </w:style>
  <w:style w:type="character" w:customStyle="1" w:styleId="4">
    <w:name w:val="Знак Знак4"/>
    <w:basedOn w:val="DefaultParagraphFont"/>
    <w:uiPriority w:val="99"/>
    <w:rsid w:val="00D66D6F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locked/>
    <w:rsid w:val="00D22C6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74957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locked/>
    <w:rsid w:val="00D22C6C"/>
    <w:rPr>
      <w:rFonts w:cs="Times New Roman"/>
    </w:rPr>
  </w:style>
  <w:style w:type="character" w:styleId="Strong">
    <w:name w:val="Strong"/>
    <w:basedOn w:val="DefaultParagraphFont"/>
    <w:uiPriority w:val="99"/>
    <w:qFormat/>
    <w:locked/>
    <w:rsid w:val="00003F1F"/>
    <w:rPr>
      <w:rFonts w:cs="Times New Roman"/>
      <w:b/>
      <w:bCs/>
    </w:rPr>
  </w:style>
  <w:style w:type="paragraph" w:styleId="BodyTextIndent3">
    <w:name w:val="Body Text Indent 3"/>
    <w:basedOn w:val="Normal"/>
    <w:link w:val="BodyTextIndent3Char"/>
    <w:uiPriority w:val="99"/>
    <w:locked/>
    <w:rsid w:val="00003F1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E020EE"/>
    <w:rPr>
      <w:rFonts w:cs="Times New Roman"/>
      <w:sz w:val="16"/>
      <w:szCs w:val="16"/>
    </w:rPr>
  </w:style>
  <w:style w:type="paragraph" w:styleId="ListParagraph">
    <w:name w:val="List Paragraph"/>
    <w:basedOn w:val="Normal"/>
    <w:uiPriority w:val="99"/>
    <w:qFormat/>
    <w:rsid w:val="00003F1F"/>
    <w:pPr>
      <w:ind w:left="720"/>
      <w:contextualSpacing/>
    </w:pPr>
    <w:rPr>
      <w:sz w:val="24"/>
    </w:rPr>
  </w:style>
  <w:style w:type="paragraph" w:styleId="BodyText2">
    <w:name w:val="Body Text 2"/>
    <w:basedOn w:val="Normal"/>
    <w:link w:val="BodyText2Char"/>
    <w:uiPriority w:val="99"/>
    <w:locked/>
    <w:rsid w:val="00605D8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92F87"/>
    <w:rPr>
      <w:sz w:val="28"/>
      <w:szCs w:val="24"/>
    </w:rPr>
  </w:style>
  <w:style w:type="character" w:customStyle="1" w:styleId="a0">
    <w:name w:val="Знак Знак"/>
    <w:basedOn w:val="DefaultParagraphFont"/>
    <w:uiPriority w:val="99"/>
    <w:locked/>
    <w:rsid w:val="00605D8F"/>
    <w:rPr>
      <w:rFonts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47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103</TotalTime>
  <Pages>1</Pages>
  <Words>295</Words>
  <Characters>1683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subject/>
  <dc:creator>Юнусов</dc:creator>
  <cp:keywords/>
  <dc:description/>
  <cp:lastModifiedBy>Админ-ПК</cp:lastModifiedBy>
  <cp:revision>12</cp:revision>
  <cp:lastPrinted>2022-03-18T05:34:00Z</cp:lastPrinted>
  <dcterms:created xsi:type="dcterms:W3CDTF">2019-02-01T03:53:00Z</dcterms:created>
  <dcterms:modified xsi:type="dcterms:W3CDTF">2022-04-13T07:17:00Z</dcterms:modified>
</cp:coreProperties>
</file>